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4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vacío es el inicio de la ignorancia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2024-04-06 16:29:22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240" w:after="240"/>
      </w:pPr>
      <w:r>
        <w:t>Mi dificultad es muy sencilla, no sé si soy ignorante, desconocedor, desinformado, analfabeto o inculto en materia de gobernar un país.</w:t>
      </w:r>
    </w:p>
    <w:p>
      <w:pPr>
        <w:spacing w:before="240" w:after="240"/>
      </w:pPr>
      <w:r>
        <w:t>Con toda sinceridad, no entiendo a los gobernantes, ya sean del ejecutivo, del congreso, del poder judicial, de las fuerzas policiales y armadas, considerando también a las municipalidades.</w:t>
      </w:r>
    </w:p>
    <w:p>
      <w:pPr>
        <w:spacing w:before="240" w:after="240"/>
      </w:pPr>
      <w:r>
        <w:rPr>
          <w:b/>
          <w:bCs/>
        </w:rPr>
        <w:t>YO PIENSO, SI, SOY PENSANTE. ENTONCES NECESITO:</w:t>
      </w:r>
    </w:p>
    <w:p>
      <w:pPr>
        <w:spacing w:before="240" w:after="240"/>
      </w:pPr>
      <w:r>
        <w:t>Yo debo de contar con un Documento de Identificación.</w:t>
      </w:r>
    </w:p>
    <w:p>
      <w:pPr>
        <w:spacing w:before="240" w:after="240"/>
      </w:pPr>
      <w:r>
        <w:t>Yo debo de caminar por las calles sin acosar a nadie.</w:t>
      </w:r>
    </w:p>
    <w:p>
      <w:pPr>
        <w:spacing w:before="240" w:after="240"/>
      </w:pPr>
      <w:r>
        <w:t>Yo debo de caminar vestido, no puedo ir calato.</w:t>
      </w:r>
    </w:p>
    <w:p>
      <w:pPr>
        <w:spacing w:before="240" w:after="240"/>
      </w:pPr>
      <w:r>
        <w:t>Yo no puedo portar un arma sin licencia.</w:t>
      </w:r>
    </w:p>
    <w:p>
      <w:pPr>
        <w:spacing w:before="240" w:after="240"/>
      </w:pPr>
      <w:r>
        <w:t>Yo debo respetar las reglas de tránsito.</w:t>
      </w:r>
    </w:p>
    <w:p>
      <w:pPr>
        <w:spacing w:before="240" w:after="240"/>
      </w:pPr>
      <w:r>
        <w:t>Yo debo presentar certificado de antecedentes policiales</w:t>
      </w:r>
    </w:p>
    <w:p>
      <w:pPr>
        <w:spacing w:before="240" w:after="240"/>
      </w:pPr>
      <w:r>
        <w:t>Yo en la carretera no puedo exceder la velocidad, de lo contrario me toman una foto.</w:t>
      </w:r>
    </w:p>
    <w:p>
      <w:pPr>
        <w:spacing w:before="240" w:after="240"/>
      </w:pPr>
      <w:r>
        <w:t>No sigo enumerando obligaciones, ya que como estoy viejo, talvez me quede sin terminar de escribir.</w:t>
      </w:r>
    </w:p>
    <w:p>
      <w:pPr>
        <w:spacing w:before="240" w:after="240"/>
      </w:pPr>
      <w:r>
        <w:rPr>
          <w:b/>
          <w:bCs/>
        </w:rPr>
        <w:t>OTRAS OBLIGACIONES COMO PERUANO:</w:t>
      </w:r>
    </w:p>
    <w:p>
      <w:pPr>
        <w:numPr>
          <w:ilvl w:val="0"/>
          <w:numId w:val="1"/>
        </w:numPr>
        <w:spacing w:before="240"/>
        <w:ind w:left="720" w:hanging="210"/>
        <w:jc w:val="left"/>
      </w:pPr>
      <w:r>
        <w:t>Mi automóvil debe pasar revisión técnica una vez al año.</w:t>
      </w:r>
    </w:p>
    <w:p>
      <w:pPr>
        <w:numPr>
          <w:ilvl w:val="0"/>
          <w:numId w:val="1"/>
        </w:numPr>
        <w:ind w:left="720" w:hanging="210"/>
        <w:jc w:val="left"/>
      </w:pPr>
      <w:r>
        <w:t>Mi automóvil debe contar con SOAT.</w:t>
      </w:r>
    </w:p>
    <w:p>
      <w:pPr>
        <w:numPr>
          <w:ilvl w:val="0"/>
          <w:numId w:val="1"/>
        </w:numPr>
        <w:spacing w:after="240"/>
        <w:ind w:left="720" w:hanging="210"/>
        <w:jc w:val="left"/>
      </w:pPr>
      <w:r>
        <w:t>Mi automóvil no debe tener papeletas ni orden de captura.</w:t>
      </w:r>
    </w:p>
    <w:p>
      <w:pPr>
        <w:spacing w:before="240" w:after="240"/>
      </w:pPr>
      <w:r>
        <w:rPr>
          <w:b/>
          <w:bCs/>
        </w:rPr>
        <w:t>AHORA ...OTRA COSA ES EN EL ESTADO</w:t>
      </w:r>
    </w:p>
    <w:p>
      <w:pPr>
        <w:spacing w:before="240" w:after="240"/>
      </w:pPr>
      <w:r>
        <w:rPr>
          <w:b/>
          <w:bCs/>
        </w:rPr>
        <w:t>Para ser Presidente de la República del Perú:</w:t>
      </w:r>
    </w:p>
    <w:p>
      <w:pPr>
        <w:numPr>
          <w:ilvl w:val="0"/>
          <w:numId w:val="2"/>
        </w:numPr>
        <w:spacing w:before="240"/>
        <w:ind w:left="720" w:hanging="210"/>
        <w:jc w:val="left"/>
      </w:pPr>
      <w:r>
        <w:t>Los interesados deben tener más de 35 años de edad al momento de postular.</w:t>
      </w:r>
    </w:p>
    <w:p>
      <w:pPr>
        <w:numPr>
          <w:ilvl w:val="0"/>
          <w:numId w:val="2"/>
        </w:numPr>
        <w:ind w:left="720" w:hanging="210"/>
        <w:jc w:val="left"/>
      </w:pPr>
      <w:r>
        <w:t>Los peruanos y peruanas deben gozar del derecho de sufragio.  No necesitan antecedenes policiales.No necesita titulo profesional.</w:t>
      </w:r>
    </w:p>
    <w:p>
      <w:pPr>
        <w:numPr>
          <w:ilvl w:val="0"/>
          <w:numId w:val="2"/>
        </w:numPr>
        <w:spacing w:after="240"/>
        <w:ind w:left="720" w:hanging="210"/>
        <w:jc w:val="left"/>
      </w:pPr>
      <w:r>
        <w:t>De la misma manera, y bajo los mismos requisitos, se eligen a los dos vicepresidentes.</w:t>
      </w:r>
    </w:p>
    <w:p>
      <w:pPr>
        <w:spacing w:before="240" w:after="240"/>
      </w:pPr>
      <w:r>
        <w:rPr>
          <w:b/>
          <w:bCs/>
        </w:rPr>
        <w:t>PARA SER CONGRESISTA "PADRE DE LA PATRIA"</w:t>
      </w:r>
    </w:p>
    <w:p>
      <w:pPr>
        <w:numPr>
          <w:ilvl w:val="0"/>
          <w:numId w:val="3"/>
        </w:numPr>
        <w:spacing w:before="240"/>
        <w:ind w:left="720" w:hanging="210"/>
        <w:jc w:val="left"/>
      </w:pPr>
      <w:r>
        <w:t>Haber cumplido veinticinco (25) años. </w:t>
      </w:r>
    </w:p>
    <w:p>
      <w:pPr>
        <w:numPr>
          <w:ilvl w:val="0"/>
          <w:numId w:val="3"/>
        </w:numPr>
        <w:ind w:left="720" w:hanging="210"/>
        <w:jc w:val="left"/>
      </w:pPr>
      <w:r>
        <w:t>Gozar del derecho de sufragio.</w:t>
      </w:r>
    </w:p>
    <w:p>
      <w:pPr>
        <w:numPr>
          <w:ilvl w:val="0"/>
          <w:numId w:val="3"/>
        </w:numPr>
        <w:ind w:left="720" w:hanging="210"/>
        <w:jc w:val="left"/>
      </w:pPr>
      <w:r>
        <w:t>Estar inscrito en el Registro Nacional de Identificación y Estado Civil. </w:t>
      </w:r>
    </w:p>
    <w:p>
      <w:pPr>
        <w:numPr>
          <w:ilvl w:val="0"/>
          <w:numId w:val="3"/>
        </w:numPr>
        <w:ind w:left="720" w:hanging="210"/>
        <w:jc w:val="left"/>
      </w:pPr>
      <w:r>
        <w:t>No necesita antecedentes policiales.</w:t>
      </w:r>
    </w:p>
    <w:p>
      <w:pPr>
        <w:numPr>
          <w:ilvl w:val="0"/>
          <w:numId w:val="3"/>
        </w:numPr>
        <w:ind w:left="720" w:hanging="210"/>
        <w:jc w:val="left"/>
      </w:pPr>
      <w:r>
        <w:t>No necesita titulo profesional, ni formacion academica.</w:t>
      </w:r>
    </w:p>
    <w:p>
      <w:pPr>
        <w:numPr>
          <w:ilvl w:val="0"/>
          <w:numId w:val="3"/>
        </w:numPr>
        <w:ind w:left="720" w:hanging="210"/>
        <w:jc w:val="left"/>
      </w:pPr>
      <w:r>
        <w:t>Para una convenencia personal se entregan todo.</w:t>
      </w:r>
    </w:p>
    <w:p>
      <w:pPr>
        <w:numPr>
          <w:ilvl w:val="0"/>
          <w:numId w:val="3"/>
        </w:numPr>
        <w:spacing w:after="240"/>
        <w:ind w:left="720" w:hanging="210"/>
        <w:jc w:val="left"/>
      </w:pPr>
      <w:r>
        <w:t>De todas maneras es necesario no tener estómago para proteger cualquier porquería que hago otro congresista.</w:t>
      </w:r>
    </w:p>
    <w:p>
      <w:pPr>
        <w:spacing w:before="240" w:after="240"/>
      </w:pPr>
      <w:r>
        <w:rPr>
          <w:b/>
          <w:bCs/>
        </w:rPr>
        <w:t>PARA SER JUEZ...HOMBRE PROBO DE GRAN CONOCIMIENTO !!!!</w:t>
      </w:r>
    </w:p>
    <w:p>
      <w:pPr>
        <w:numPr>
          <w:ilvl w:val="0"/>
          <w:numId w:val="4"/>
        </w:numPr>
        <w:spacing w:before="240"/>
        <w:ind w:left="720" w:hanging="210"/>
        <w:jc w:val="left"/>
      </w:pPr>
      <w:r>
        <w:t>Ser mayor de veinticinco (25) años. </w:t>
      </w:r>
    </w:p>
    <w:p>
      <w:pPr>
        <w:numPr>
          <w:ilvl w:val="0"/>
          <w:numId w:val="4"/>
        </w:numPr>
        <w:ind w:left="720" w:hanging="210"/>
        <w:jc w:val="left"/>
      </w:pPr>
      <w:r>
        <w:t>Tener la calidad de abogado colegiado o haber desempañado la docencia materia jurídica por un periodo no menor de tres (3) años; o haberse desempeñado como Secretario o Relator de Sala por más de dos (2) años o como Secretario de Juzgado por más de cuatro (4) años.</w:t>
      </w:r>
    </w:p>
    <w:p>
      <w:pPr>
        <w:numPr>
          <w:ilvl w:val="0"/>
          <w:numId w:val="4"/>
        </w:numPr>
        <w:ind w:left="720" w:hanging="210"/>
        <w:jc w:val="left"/>
      </w:pPr>
      <w:r>
        <w:t>No necesita antecedentes policiales</w:t>
      </w:r>
    </w:p>
    <w:p>
      <w:pPr>
        <w:numPr>
          <w:ilvl w:val="0"/>
          <w:numId w:val="4"/>
        </w:numPr>
        <w:ind w:left="720" w:hanging="210"/>
        <w:jc w:val="left"/>
      </w:pPr>
      <w:r>
        <w:t>No necesita haber estudiado Derecho y como le dan número de colegiatura</w:t>
      </w:r>
    </w:p>
    <w:p>
      <w:pPr>
        <w:numPr>
          <w:ilvl w:val="0"/>
          <w:numId w:val="4"/>
        </w:numPr>
        <w:spacing w:after="240"/>
        <w:ind w:left="720" w:hanging="210"/>
        <w:jc w:val="left"/>
      </w:pPr>
      <w:r>
        <w:t>Bastante capacidad para ser una persona no proba.</w:t>
      </w:r>
    </w:p>
    <w:p>
      <w:pPr>
        <w:spacing w:before="240" w:after="240"/>
      </w:pPr>
      <w:r>
        <w:t xml:space="preserve">EL PERUANO PARA OBTENER UNA LICENCIA DE CONDUCIR NECESITA: </w:t>
      </w:r>
    </w:p>
    <w:p>
      <w:pPr>
        <w:numPr>
          <w:ilvl w:val="0"/>
          <w:numId w:val="5"/>
        </w:numPr>
        <w:spacing w:before="240"/>
        <w:ind w:left="720" w:hanging="210"/>
        <w:jc w:val="left"/>
      </w:pPr>
      <w:r>
        <w:t>Examen médico apto realizado por un establecimiento autorizado del Ministerio de Transportes.</w:t>
      </w:r>
    </w:p>
    <w:p>
      <w:pPr>
        <w:numPr>
          <w:ilvl w:val="0"/>
          <w:numId w:val="5"/>
        </w:numPr>
        <w:ind w:left="720" w:hanging="210"/>
        <w:jc w:val="left"/>
      </w:pPr>
      <w:r>
        <w:t>Examen de reglas de tránsito aprobado.</w:t>
      </w:r>
    </w:p>
    <w:p>
      <w:pPr>
        <w:numPr>
          <w:ilvl w:val="0"/>
          <w:numId w:val="5"/>
        </w:numPr>
        <w:ind w:left="720" w:hanging="210"/>
        <w:jc w:val="left"/>
      </w:pPr>
      <w:r>
        <w:t>Examen de manejo aprobado.</w:t>
      </w:r>
    </w:p>
    <w:p>
      <w:pPr>
        <w:numPr>
          <w:ilvl w:val="0"/>
          <w:numId w:val="5"/>
        </w:numPr>
        <w:ind w:left="720" w:hanging="210"/>
        <w:jc w:val="left"/>
      </w:pPr>
      <w:r>
        <w:t>Declaración jurada de datos personales.</w:t>
      </w:r>
    </w:p>
    <w:p>
      <w:pPr>
        <w:numPr>
          <w:ilvl w:val="0"/>
          <w:numId w:val="5"/>
        </w:numPr>
        <w:ind w:left="720" w:hanging="210"/>
        <w:jc w:val="left"/>
      </w:pPr>
      <w:r>
        <w:t>Declaración jurada de no estar privado del derecho a conducir vehículos del transporte terrestr</w:t>
      </w:r>
    </w:p>
    <w:p>
      <w:pPr>
        <w:numPr>
          <w:ilvl w:val="0"/>
          <w:numId w:val="5"/>
        </w:numPr>
        <w:ind w:left="720" w:hanging="210"/>
        <w:jc w:val="left"/>
      </w:pPr>
      <w:r>
        <w:rPr>
          <w:b/>
          <w:bCs/>
        </w:rPr>
        <w:t>PARA REALIZAR UNA OPERACIÓN AL SER HUMANO</w:t>
      </w:r>
    </w:p>
    <w:p>
      <w:pPr>
        <w:numPr>
          <w:ilvl w:val="0"/>
          <w:numId w:val="5"/>
        </w:numPr>
        <w:ind w:left="720" w:hanging="210"/>
        <w:jc w:val="left"/>
      </w:pPr>
      <w:r>
        <w:t>Ser medico colegiado no siempre.</w:t>
      </w:r>
    </w:p>
    <w:p>
      <w:pPr>
        <w:numPr>
          <w:ilvl w:val="0"/>
          <w:numId w:val="5"/>
        </w:numPr>
        <w:ind w:left="720" w:hanging="210"/>
        <w:jc w:val="left"/>
      </w:pPr>
      <w:r>
        <w:t>Usar un lugar sea clinica, casa o cualquier lugar no supervisado.</w:t>
      </w:r>
    </w:p>
    <w:p>
      <w:pPr>
        <w:numPr>
          <w:ilvl w:val="0"/>
          <w:numId w:val="5"/>
        </w:numPr>
        <w:spacing w:after="240"/>
        <w:ind w:left="720" w:hanging="210"/>
        <w:jc w:val="left"/>
      </w:pPr>
      <w:r>
        <w:rPr>
          <w:b/>
          <w:bCs/>
        </w:rPr>
        <w:t>MATAR AL PACIENTE SOLO ES NECESARIO COBRAR PRIMERO:</w:t>
      </w:r>
    </w:p>
    <w:p>
      <w:pPr>
        <w:spacing w:before="240" w:after="240"/>
      </w:pPr>
      <w:r>
        <w:t>El término anglosajón "malpractice" se ha definido como aquel tratamiento malo, erróneo o negligente que resulta en daño, sufrimiento innecesario o muerte del enfermo, debido a ignorancia, negligencia, impericia, no seguimiento de reglas establecidas o intento criminal doloso.</w:t>
      </w:r>
    </w:p>
    <w:p>
      <w:pPr>
        <w:numPr>
          <w:ilvl w:val="0"/>
          <w:numId w:val="6"/>
        </w:numPr>
        <w:spacing w:before="240"/>
        <w:ind w:left="720" w:hanging="210"/>
        <w:jc w:val="left"/>
      </w:pPr>
      <w:r>
        <w:t>No perder la licencia por Mala Praxis e ir a la cárcel</w:t>
      </w:r>
    </w:p>
    <w:p>
      <w:pPr>
        <w:numPr>
          <w:ilvl w:val="0"/>
          <w:numId w:val="6"/>
        </w:numPr>
        <w:ind w:left="720" w:hanging="210"/>
        <w:jc w:val="left"/>
      </w:pPr>
      <w:r>
        <w:t>No clausurar el local</w:t>
      </w:r>
    </w:p>
    <w:p>
      <w:pPr>
        <w:numPr>
          <w:ilvl w:val="0"/>
          <w:numId w:val="6"/>
        </w:numPr>
        <w:spacing w:after="240"/>
        <w:ind w:left="720" w:hanging="210"/>
        <w:jc w:val="left"/>
      </w:pPr>
      <w:r>
        <w:t>No necesita antecedentes policiales</w:t>
      </w:r>
    </w:p>
    <w:p>
      <w:pPr>
        <w:spacing w:before="240" w:after="240"/>
      </w:pPr>
      <w:r>
        <w:t>PARA SER LADRON DE CELULARES:</w:t>
      </w:r>
    </w:p>
    <w:p>
      <w:pPr>
        <w:spacing w:before="240" w:after="240"/>
      </w:pPr>
      <w:r>
        <w:t>Una moto con un chofer sin ningún control</w:t>
      </w:r>
    </w:p>
    <w:p>
      <w:pPr>
        <w:spacing w:before="240" w:after="240"/>
      </w:pPr>
      <w:r>
        <w:t>Una automóvil  con más de tres delincuentes</w:t>
      </w:r>
    </w:p>
    <w:p>
      <w:pPr>
        <w:spacing w:before="240" w:after="240"/>
      </w:pPr>
      <w:r>
        <w:t>Matar sin ningún instinto humano</w:t>
      </w:r>
    </w:p>
    <w:p>
      <w:pPr>
        <w:spacing w:before="240" w:after="240"/>
      </w:pPr>
      <w:r>
        <w:t>Salir en la redes sociales mostrando armas que ni la policía tiene.</w:t>
      </w:r>
    </w:p>
    <w:p>
      <w:pPr>
        <w:spacing w:before="240" w:after="240"/>
      </w:pPr>
      <w:r>
        <w:rPr>
          <w:b/>
          <w:bCs/>
        </w:rPr>
        <w:t>PARA ROBAR EN MANADA:</w:t>
      </w:r>
    </w:p>
    <w:p>
      <w:pPr>
        <w:spacing w:before="240" w:after="240"/>
      </w:pPr>
      <w:r>
        <w:t>Dos automóviles con combas para romper vidrios y bolsas dónde guardar lo robado.</w:t>
      </w:r>
    </w:p>
    <w:p>
      <w:pPr>
        <w:spacing w:before="240" w:after="240"/>
      </w:pPr>
      <w:r>
        <w:rPr>
          <w:b/>
          <w:bCs/>
        </w:rPr>
        <w:t>PARA SER CORRUPTO EN EL ESTADO:</w:t>
      </w:r>
    </w:p>
    <w:p>
      <w:pPr>
        <w:spacing w:before="240" w:after="240"/>
      </w:pPr>
      <w:r>
        <w:t>No necesita antecedentes policiales. </w:t>
      </w:r>
    </w:p>
    <w:p>
      <w:pPr>
        <w:spacing w:before="240" w:after="240"/>
      </w:pPr>
      <w:r>
        <w:t>Hay que coimiar o robar dinero a cómo sea y de dónde venga.</w:t>
      </w:r>
    </w:p>
    <w:p>
      <w:pPr>
        <w:spacing w:before="240" w:after="240"/>
      </w:pPr>
      <w:r>
        <w:t xml:space="preserve">Tener una tremenda despresión por la vida humana. </w:t>
      </w:r>
    </w:p>
    <w:p>
      <w:pPr>
        <w:spacing w:before="240" w:after="240"/>
      </w:pPr>
      <w:r>
        <w:t>Ver colegios en pésimas condiciones, plagas de zancudos, no importa son del pueblo es nuestra preocupación.</w:t>
      </w:r>
    </w:p>
    <w:p>
      <w:pPr>
        <w:spacing w:before="240" w:after="240"/>
      </w:pPr>
      <w:r>
        <w:rPr>
          <w:b/>
          <w:bCs/>
        </w:rPr>
        <w:t>PARA TENER UN PUESTO EN EL ESTADO:</w:t>
      </w:r>
    </w:p>
    <w:p>
      <w:pPr>
        <w:spacing w:before="240" w:after="240"/>
      </w:pPr>
      <w:r>
        <w:t>No necesita antecedentes policiales.</w:t>
      </w:r>
    </w:p>
    <w:p>
      <w:pPr>
        <w:spacing w:before="240" w:after="240"/>
      </w:pPr>
      <w:r>
        <w:t>No necesitas saber nada, solo amistad o amor con el contratante.</w:t>
      </w:r>
    </w:p>
    <w:p>
      <w:pPr>
        <w:spacing w:before="240" w:after="240"/>
      </w:pPr>
      <w:r>
        <w:t xml:space="preserve">Y que...la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vacío es el inicio de la ignorancia</dc:title>
  <cp:revision>0</cp:revision>
</cp:coreProperties>
</file>